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E939CB" w14:textId="77777777" w:rsidR="001166B5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2441FEBD" w:rsidR="00D22628" w:rsidRPr="00EF257B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Staff Mobility For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7B1F2520" w:rsidR="00252D45" w:rsidRPr="00490F9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456D51">
        <w:rPr>
          <w:rFonts w:ascii="Verdana" w:hAnsi="Verdana" w:cs="Calibri"/>
          <w:i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ab/>
        <w:t xml:space="preserve">till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6FA4272E"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>Duration (days)</w:t>
      </w:r>
      <w:r w:rsidR="00C41422">
        <w:rPr>
          <w:rFonts w:ascii="Verdana" w:hAnsi="Verdana" w:cs="Calibri"/>
          <w:lang w:val="en-GB"/>
        </w:rPr>
        <w:t xml:space="preserve"> </w:t>
      </w:r>
      <w:r w:rsidR="00C41422" w:rsidRPr="000B7779">
        <w:rPr>
          <w:rFonts w:ascii="Verdana" w:hAnsi="Verdana" w:cs="Calibri"/>
          <w:sz w:val="18"/>
          <w:szCs w:val="18"/>
          <w:lang w:val="en-GB"/>
        </w:rPr>
        <w:t>(</w:t>
      </w:r>
      <w:r w:rsidR="00C41422" w:rsidRPr="000B7779">
        <w:rPr>
          <w:rFonts w:ascii="Verdana" w:hAnsi="Verdana" w:cs="Calibri"/>
          <w:i/>
          <w:sz w:val="18"/>
          <w:szCs w:val="18"/>
          <w:lang w:val="en-GB"/>
        </w:rPr>
        <w:t xml:space="preserve">minimum </w:t>
      </w:r>
      <w:r w:rsidR="00A7455E">
        <w:rPr>
          <w:rFonts w:ascii="Verdana" w:hAnsi="Verdana" w:cs="Calibri"/>
          <w:b/>
          <w:i/>
          <w:sz w:val="18"/>
          <w:szCs w:val="18"/>
          <w:lang w:val="en-GB"/>
        </w:rPr>
        <w:t>5</w:t>
      </w:r>
      <w:r w:rsidR="00C41422">
        <w:rPr>
          <w:rFonts w:ascii="Verdana" w:hAnsi="Verdana" w:cs="Calibri"/>
          <w:b/>
          <w:i/>
          <w:sz w:val="18"/>
          <w:szCs w:val="18"/>
          <w:lang w:val="en-GB"/>
        </w:rPr>
        <w:t xml:space="preserve"> </w:t>
      </w:r>
      <w:r w:rsidR="00C41422" w:rsidRPr="000B7779">
        <w:rPr>
          <w:rFonts w:ascii="Verdana" w:hAnsi="Verdana" w:cs="Calibri"/>
          <w:i/>
          <w:sz w:val="18"/>
          <w:szCs w:val="18"/>
          <w:lang w:val="en-GB"/>
        </w:rPr>
        <w:t>days</w:t>
      </w:r>
      <w:r w:rsidR="00C41422">
        <w:rPr>
          <w:rFonts w:ascii="Verdana" w:hAnsi="Verdana" w:cs="Calibri"/>
          <w:i/>
          <w:sz w:val="18"/>
          <w:szCs w:val="18"/>
          <w:lang w:val="en-GB"/>
        </w:rPr>
        <w:t>)</w:t>
      </w:r>
      <w:r w:rsidR="00C41422" w:rsidRPr="000B7779">
        <w:rPr>
          <w:rFonts w:ascii="Verdana" w:hAnsi="Verdana" w:cs="Calibri"/>
          <w:i/>
          <w:sz w:val="18"/>
          <w:szCs w:val="18"/>
          <w:lang w:val="en-GB"/>
        </w:rPr>
        <w:t xml:space="preserve"> excluding travel days</w:t>
      </w:r>
      <w:r w:rsidRPr="00490F95">
        <w:rPr>
          <w:rFonts w:ascii="Verdana" w:hAnsi="Verdana" w:cs="Calibri"/>
          <w:lang w:val="en-GB"/>
        </w:rPr>
        <w:t>: ……….</w:t>
      </w:r>
      <w:r>
        <w:rPr>
          <w:rFonts w:ascii="Verdana" w:hAnsi="Verdana" w:cs="Calibri"/>
          <w:lang w:val="en-GB"/>
        </w:rPr>
        <w:t xml:space="preserve"> </w:t>
      </w:r>
    </w:p>
    <w:p w14:paraId="41C7440C" w14:textId="77777777" w:rsidR="00F71F07" w:rsidRDefault="00F71F07" w:rsidP="00F302F2">
      <w:pPr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232"/>
        <w:gridCol w:w="2232"/>
        <w:gridCol w:w="2232"/>
        <w:gridCol w:w="2232"/>
      </w:tblGrid>
      <w:tr w:rsidR="001B0BB8" w:rsidRPr="007673FA" w14:paraId="56E939D3" w14:textId="77777777" w:rsidTr="00107B17">
        <w:trPr>
          <w:trHeight w:val="334"/>
        </w:trPr>
        <w:tc>
          <w:tcPr>
            <w:tcW w:w="2232" w:type="dxa"/>
            <w:shd w:val="clear" w:color="auto" w:fill="FFFFFF"/>
          </w:tcPr>
          <w:p w14:paraId="56E939CF" w14:textId="77777777" w:rsidR="001903D7" w:rsidRPr="007673FA" w:rsidRDefault="001903D7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0" w14:textId="77777777" w:rsidR="001903D7" w:rsidRPr="007673FA" w:rsidRDefault="001903D7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C41422">
            <w:pPr>
              <w:shd w:val="clear" w:color="auto" w:fill="FFFFFF"/>
              <w:spacing w:after="0"/>
              <w:ind w:right="-992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107B17">
        <w:trPr>
          <w:trHeight w:val="412"/>
        </w:trPr>
        <w:tc>
          <w:tcPr>
            <w:tcW w:w="2232" w:type="dxa"/>
            <w:shd w:val="clear" w:color="auto" w:fill="FFFFFF"/>
          </w:tcPr>
          <w:p w14:paraId="56E939D4" w14:textId="77777777" w:rsidR="00DF7065" w:rsidRPr="00DF7065" w:rsidRDefault="00DF7065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6E939D5" w14:textId="77777777" w:rsidR="001903D7" w:rsidRPr="007673FA" w:rsidRDefault="001903D7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C41422">
            <w:pPr>
              <w:shd w:val="clear" w:color="auto" w:fill="FFFFFF"/>
              <w:spacing w:after="0"/>
              <w:ind w:right="-992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107B17">
        <w:tc>
          <w:tcPr>
            <w:tcW w:w="2232" w:type="dxa"/>
            <w:shd w:val="clear" w:color="auto" w:fill="FFFFFF"/>
          </w:tcPr>
          <w:p w14:paraId="56E939D9" w14:textId="77777777" w:rsidR="001903D7" w:rsidRPr="007673FA" w:rsidRDefault="00DF7065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6E939DA" w14:textId="77777777" w:rsidR="001903D7" w:rsidRPr="007673FA" w:rsidRDefault="001903D7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28094DD9" w:rsidR="001903D7" w:rsidRPr="0071247C" w:rsidRDefault="00AA0AF4" w:rsidP="0071247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sr-Cyrl-RS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</w:t>
            </w:r>
            <w:r w:rsidR="00C41422">
              <w:rPr>
                <w:rFonts w:ascii="Verdana" w:hAnsi="Verdana" w:cs="Arial"/>
                <w:color w:val="002060"/>
                <w:sz w:val="20"/>
                <w:lang w:val="en-GB"/>
              </w:rPr>
              <w:t>1</w:t>
            </w:r>
            <w:r w:rsidR="0071247C">
              <w:rPr>
                <w:rFonts w:ascii="Verdana" w:hAnsi="Verdana" w:cs="Arial"/>
                <w:color w:val="002060"/>
                <w:sz w:val="20"/>
                <w:lang w:val="sr-Cyrl-RS"/>
              </w:rPr>
              <w:t>_</w:t>
            </w: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/20</w:t>
            </w:r>
            <w:r w:rsidR="00C41422">
              <w:rPr>
                <w:rFonts w:ascii="Verdana" w:hAnsi="Verdana" w:cs="Arial"/>
                <w:color w:val="002060"/>
                <w:sz w:val="20"/>
                <w:lang w:val="en-GB"/>
              </w:rPr>
              <w:t>1</w:t>
            </w:r>
            <w:r w:rsidR="0071247C">
              <w:rPr>
                <w:rFonts w:ascii="Verdana" w:hAnsi="Verdana" w:cs="Arial"/>
                <w:color w:val="002060"/>
                <w:sz w:val="20"/>
                <w:lang w:val="sr-Cyrl-RS"/>
              </w:rPr>
              <w:t>_</w:t>
            </w:r>
          </w:p>
        </w:tc>
      </w:tr>
      <w:tr w:rsidR="0081766A" w:rsidRPr="007673FA" w14:paraId="56E939E2" w14:textId="77777777" w:rsidTr="008F3AC1">
        <w:tc>
          <w:tcPr>
            <w:tcW w:w="2232" w:type="dxa"/>
            <w:shd w:val="clear" w:color="auto" w:fill="FFFFFF"/>
          </w:tcPr>
          <w:p w14:paraId="56E939DE" w14:textId="77777777" w:rsidR="0081766A" w:rsidRPr="007673FA" w:rsidRDefault="0081766A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6E939E1" w14:textId="77777777" w:rsidR="0081766A" w:rsidRPr="007673FA" w:rsidRDefault="0081766A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3B7CA77B" w:rsidR="001166B5" w:rsidRDefault="00C41422" w:rsidP="00C41422">
      <w:pPr>
        <w:shd w:val="clear" w:color="auto" w:fill="FFFFFF"/>
        <w:tabs>
          <w:tab w:val="left" w:pos="7428"/>
        </w:tabs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  <w:r>
        <w:rPr>
          <w:rFonts w:ascii="Verdana" w:hAnsi="Verdana" w:cs="Arial"/>
          <w:b/>
          <w:color w:val="002060"/>
          <w:sz w:val="16"/>
          <w:szCs w:val="16"/>
          <w:lang w:val="en-GB"/>
        </w:rPr>
        <w:tab/>
      </w:r>
    </w:p>
    <w:p w14:paraId="56E939E4" w14:textId="4DE73324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228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7F3E0123" w:rsidR="00116FBB" w:rsidRPr="005E466D" w:rsidRDefault="00116FBB" w:rsidP="00C41422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77777777" w:rsidR="007967A9" w:rsidRPr="005E466D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F" w14:textId="155BB36B" w:rsidR="007967A9" w:rsidRPr="005E466D" w:rsidRDefault="0081766A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5E466D" w:rsidRDefault="007967A9" w:rsidP="00C41422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77777777" w:rsidR="007967A9" w:rsidRPr="005E466D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228" w:type="dxa"/>
            <w:shd w:val="clear" w:color="auto" w:fill="FFFFFF"/>
          </w:tcPr>
          <w:p w14:paraId="56E939F5" w14:textId="77777777" w:rsidR="007967A9" w:rsidRPr="005E466D" w:rsidRDefault="007967A9" w:rsidP="00C41422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77777777" w:rsidR="007967A9" w:rsidRPr="005E466D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14:paraId="56E939FA" w14:textId="77777777" w:rsidR="007967A9" w:rsidRPr="00C17AB2" w:rsidRDefault="007967A9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77777777" w:rsidR="007967A9" w:rsidRPr="005E466D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77777777" w:rsidR="00F8532D" w:rsidRPr="00474BE2" w:rsidRDefault="00F8532D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6E939FF" w14:textId="7B0AFF86" w:rsidR="00F8532D" w:rsidRPr="005E466D" w:rsidRDefault="00F8532D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5E466D" w:rsidRDefault="00F8532D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10E3D567" w:rsidR="00C422F5" w:rsidRPr="00782942" w:rsidRDefault="00C422F5" w:rsidP="00C41422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14:paraId="56E93A01" w14:textId="35F3CB18" w:rsidR="00F8532D" w:rsidRPr="00F8532D" w:rsidRDefault="00C422F5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730D12" w:rsidP="00C41422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3EC9074" w:rsidR="00F8532D" w:rsidRPr="00F8532D" w:rsidRDefault="00730D12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132A96A8" w:rsidR="00A75662" w:rsidRPr="00C41422" w:rsidRDefault="00C41422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15"/>
                <w:szCs w:val="15"/>
                <w:lang w:val="en-GB"/>
              </w:rPr>
            </w:pPr>
            <w:r w:rsidRPr="00C41422">
              <w:rPr>
                <w:rFonts w:ascii="Verdana" w:hAnsi="Verdana" w:cs="Arial"/>
                <w:b/>
                <w:sz w:val="15"/>
                <w:szCs w:val="15"/>
                <w:lang w:val="en-GB"/>
              </w:rPr>
              <w:t>ARISTOTLE UNIVERSITY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C41422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4AC0FD0" w:rsidR="00A75662" w:rsidRPr="007673FA" w:rsidRDefault="00C41422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G THESSAL01</w:t>
            </w: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C41422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45BDE605" w14:textId="77777777" w:rsidR="00C41422" w:rsidRDefault="00C41422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University Campus,</w:t>
            </w:r>
          </w:p>
          <w:p w14:paraId="212E2735" w14:textId="77777777" w:rsidR="00C41422" w:rsidRDefault="00C41422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GR-54124,</w:t>
            </w:r>
          </w:p>
          <w:p w14:paraId="56E93A13" w14:textId="02A2EA7C" w:rsidR="007967A9" w:rsidRPr="007673FA" w:rsidRDefault="00C41422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Thessaloniki</w:t>
            </w: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1EE6E322" w:rsidR="007967A9" w:rsidRPr="007673FA" w:rsidRDefault="00C41422" w:rsidP="00C41422">
            <w:pPr>
              <w:spacing w:after="0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GREECE - GR</w:t>
            </w: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C41422" w:rsidRPr="00EF398E" w14:paraId="66DB754E" w14:textId="77777777" w:rsidTr="0081766A">
        <w:tc>
          <w:tcPr>
            <w:tcW w:w="2232" w:type="dxa"/>
            <w:shd w:val="clear" w:color="auto" w:fill="FFFFFF"/>
          </w:tcPr>
          <w:p w14:paraId="0C7F872E" w14:textId="6EB77B8B" w:rsidR="00C41422" w:rsidRPr="00C41422" w:rsidRDefault="00C41422" w:rsidP="00C41422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0E25D5">
              <w:rPr>
                <w:rFonts w:ascii="Verdana" w:hAnsi="Verdana" w:cs="Arial"/>
                <w:sz w:val="16"/>
                <w:szCs w:val="16"/>
                <w:lang w:val="en-GB"/>
              </w:rPr>
              <w:t>Type of enterprise:</w:t>
            </w:r>
          </w:p>
        </w:tc>
        <w:tc>
          <w:tcPr>
            <w:tcW w:w="2271" w:type="dxa"/>
            <w:shd w:val="clear" w:color="auto" w:fill="FFFFFF"/>
          </w:tcPr>
          <w:p w14:paraId="1371B2A0" w14:textId="16C7EBAE" w:rsidR="00C41422" w:rsidRPr="00782942" w:rsidRDefault="00C41422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0E25D5">
              <w:rPr>
                <w:rFonts w:ascii="Verdana" w:hAnsi="Verdana" w:cs="Arial"/>
                <w:sz w:val="16"/>
                <w:szCs w:val="16"/>
                <w:lang w:val="en-GB"/>
              </w:rPr>
              <w:t>85 - EDUCATION</w:t>
            </w:r>
          </w:p>
        </w:tc>
        <w:tc>
          <w:tcPr>
            <w:tcW w:w="2268" w:type="dxa"/>
            <w:shd w:val="clear" w:color="auto" w:fill="FFFFFF"/>
          </w:tcPr>
          <w:p w14:paraId="0EA92311" w14:textId="77777777" w:rsidR="00C41422" w:rsidRPr="000E25D5" w:rsidRDefault="00C41422" w:rsidP="00437E71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0E25D5">
              <w:rPr>
                <w:rFonts w:ascii="Verdana" w:hAnsi="Verdana" w:cs="Arial"/>
                <w:sz w:val="16"/>
                <w:szCs w:val="16"/>
                <w:lang w:val="en-GB"/>
              </w:rPr>
              <w:t xml:space="preserve">Size of enterprise </w:t>
            </w:r>
          </w:p>
          <w:p w14:paraId="0BDE5F79" w14:textId="09B30724" w:rsidR="00C41422" w:rsidRPr="00C41422" w:rsidRDefault="00C41422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US"/>
              </w:rPr>
            </w:pPr>
            <w:r w:rsidRPr="000E25D5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342599E4" w14:textId="77777777" w:rsidR="00C41422" w:rsidRPr="000E25D5" w:rsidRDefault="00730D12" w:rsidP="00437E71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2007864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1422" w:rsidRPr="000E25D5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C41422" w:rsidRPr="000E25D5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6D015309" w14:textId="218D80F1" w:rsidR="00C41422" w:rsidRPr="00EF398E" w:rsidRDefault="00730D12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92608946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142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☒</w:t>
                </w:r>
              </w:sdtContent>
            </w:sdt>
            <w:r w:rsidR="00C41422" w:rsidRPr="000E25D5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2FFD8109" w14:textId="77777777" w:rsidR="00D2071E" w:rsidRPr="00A941C9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F" w14:textId="63C46515" w:rsidR="005D5129" w:rsidRDefault="007967A9" w:rsidP="005F58C3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EndnoteReference"/>
          <w:rFonts w:ascii="Verdana" w:hAnsi="Verdana" w:cs="Calibri"/>
          <w:lang w:val="en-GB"/>
        </w:rPr>
        <w:endnoteReference w:id="7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23576797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</w:t>
      </w:r>
      <w:r w:rsidR="00251386">
        <w:rPr>
          <w:rFonts w:ascii="Verdana" w:hAnsi="Verdana" w:cs="Calibri"/>
          <w:lang w:val="en-GB"/>
        </w:rPr>
        <w:t xml:space="preserve"> (minimum 8</w:t>
      </w:r>
      <w:r w:rsidR="00903247">
        <w:rPr>
          <w:rFonts w:ascii="Verdana" w:hAnsi="Verdana" w:cs="Calibri"/>
          <w:lang w:val="en-GB"/>
        </w:rPr>
        <w:t xml:space="preserve"> per week</w:t>
      </w:r>
      <w:r w:rsidR="00251386">
        <w:rPr>
          <w:rFonts w:ascii="Verdana" w:hAnsi="Verdana" w:cs="Calibri"/>
          <w:lang w:val="en-GB"/>
        </w:rPr>
        <w:t>)</w:t>
      </w:r>
      <w:r w:rsidRPr="00490F95">
        <w:rPr>
          <w:rFonts w:ascii="Verdana" w:hAnsi="Verdana" w:cs="Calibri"/>
          <w:lang w:val="en-GB"/>
        </w:rPr>
        <w:t>: …………………</w:t>
      </w:r>
    </w:p>
    <w:p w14:paraId="63DFBEF5" w14:textId="38DC3093"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90324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90324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41422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3B775485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134556">
              <w:rPr>
                <w:rFonts w:ascii="Verdana" w:hAnsi="Verdana" w:cs="Calibri"/>
                <w:b/>
                <w:sz w:val="20"/>
                <w:lang w:val="en-GB"/>
              </w:rPr>
              <w:t xml:space="preserve"> per day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1FF183B" w14:textId="7E735321" w:rsidR="00134556" w:rsidRPr="00134556" w:rsidRDefault="00134556" w:rsidP="00134556">
            <w:pPr>
              <w:spacing w:after="120"/>
              <w:ind w:left="-6" w:firstLine="6"/>
              <w:jc w:val="left"/>
              <w:rPr>
                <w:rFonts w:ascii="Verdana" w:hAnsi="Verdana" w:cs="Calibri"/>
                <w:sz w:val="18"/>
                <w:szCs w:val="18"/>
                <w:lang w:val="en-GB"/>
              </w:rPr>
            </w:pP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1</w:t>
            </w:r>
            <w:r w:rsidRPr="00134556">
              <w:rPr>
                <w:rFonts w:ascii="Verdana" w:hAnsi="Verdana" w:cs="Calibri"/>
                <w:sz w:val="18"/>
                <w:szCs w:val="18"/>
                <w:vertAlign w:val="superscript"/>
                <w:lang w:val="en-GB"/>
              </w:rPr>
              <w:t>st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 xml:space="preserve"> day:(</w:t>
            </w:r>
            <w:r w:rsidRPr="00134556">
              <w:rPr>
                <w:rFonts w:ascii="Verdana" w:hAnsi="Verdana" w:cs="Calibri"/>
                <w:i/>
                <w:sz w:val="18"/>
                <w:szCs w:val="18"/>
                <w:lang w:val="en-GB"/>
              </w:rPr>
              <w:t>date: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…</w:t>
            </w:r>
            <w:r>
              <w:rPr>
                <w:rFonts w:ascii="Verdana" w:hAnsi="Verdana" w:cs="Calibri"/>
                <w:sz w:val="18"/>
                <w:szCs w:val="18"/>
                <w:lang w:val="en-GB"/>
              </w:rPr>
              <w:t>/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…</w:t>
            </w:r>
            <w:r>
              <w:rPr>
                <w:rFonts w:ascii="Verdana" w:hAnsi="Verdana" w:cs="Calibri"/>
                <w:sz w:val="18"/>
                <w:szCs w:val="18"/>
                <w:lang w:val="en-GB"/>
              </w:rPr>
              <w:t>/2017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) Content:……………………………………………………………………………………</w:t>
            </w:r>
          </w:p>
          <w:p w14:paraId="7251702A" w14:textId="1ABD7FF6" w:rsidR="00134556" w:rsidRPr="00134556" w:rsidRDefault="00134556" w:rsidP="00134556">
            <w:pPr>
              <w:spacing w:after="120"/>
              <w:ind w:left="-6" w:firstLine="6"/>
              <w:jc w:val="left"/>
              <w:rPr>
                <w:rFonts w:ascii="Verdana" w:hAnsi="Verdana" w:cs="Calibri"/>
                <w:sz w:val="18"/>
                <w:szCs w:val="18"/>
                <w:lang w:val="en-GB"/>
              </w:rPr>
            </w:pP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2</w:t>
            </w:r>
            <w:r w:rsidRPr="00134556">
              <w:rPr>
                <w:rFonts w:ascii="Verdana" w:hAnsi="Verdana" w:cs="Calibri"/>
                <w:sz w:val="18"/>
                <w:szCs w:val="18"/>
                <w:vertAlign w:val="superscript"/>
                <w:lang w:val="en-GB"/>
              </w:rPr>
              <w:t>nd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 xml:space="preserve"> day:(</w:t>
            </w:r>
            <w:r w:rsidRPr="00134556">
              <w:rPr>
                <w:rFonts w:ascii="Verdana" w:hAnsi="Verdana" w:cs="Calibri"/>
                <w:i/>
                <w:sz w:val="18"/>
                <w:szCs w:val="18"/>
                <w:lang w:val="en-GB"/>
              </w:rPr>
              <w:t>date: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…</w:t>
            </w:r>
            <w:r>
              <w:rPr>
                <w:rFonts w:ascii="Verdana" w:hAnsi="Verdana" w:cs="Calibri"/>
                <w:sz w:val="18"/>
                <w:szCs w:val="18"/>
                <w:lang w:val="en-GB"/>
              </w:rPr>
              <w:t>/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…</w:t>
            </w:r>
            <w:r>
              <w:rPr>
                <w:rFonts w:ascii="Verdana" w:hAnsi="Verdana" w:cs="Calibri"/>
                <w:sz w:val="18"/>
                <w:szCs w:val="18"/>
                <w:lang w:val="en-GB"/>
              </w:rPr>
              <w:t>/2017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) Content:………………………………………………………………………………..</w:t>
            </w:r>
          </w:p>
          <w:p w14:paraId="3948E834" w14:textId="28C4A367" w:rsidR="00134556" w:rsidRPr="00134556" w:rsidRDefault="00134556" w:rsidP="00134556">
            <w:pPr>
              <w:spacing w:after="120"/>
              <w:ind w:left="-6" w:firstLine="6"/>
              <w:jc w:val="left"/>
              <w:rPr>
                <w:rFonts w:ascii="Verdana" w:hAnsi="Verdana" w:cs="Calibri"/>
                <w:sz w:val="18"/>
                <w:szCs w:val="18"/>
                <w:lang w:val="en-GB"/>
              </w:rPr>
            </w:pP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3</w:t>
            </w:r>
            <w:r w:rsidRPr="00134556">
              <w:rPr>
                <w:rFonts w:ascii="Verdana" w:hAnsi="Verdana" w:cs="Calibri"/>
                <w:sz w:val="18"/>
                <w:szCs w:val="18"/>
                <w:vertAlign w:val="superscript"/>
                <w:lang w:val="en-GB"/>
              </w:rPr>
              <w:t>rd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 xml:space="preserve"> day:(</w:t>
            </w:r>
            <w:r w:rsidRPr="00134556">
              <w:rPr>
                <w:rFonts w:ascii="Verdana" w:hAnsi="Verdana" w:cs="Calibri"/>
                <w:i/>
                <w:sz w:val="18"/>
                <w:szCs w:val="18"/>
                <w:lang w:val="en-GB"/>
              </w:rPr>
              <w:t>date: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…</w:t>
            </w:r>
            <w:r>
              <w:rPr>
                <w:rFonts w:ascii="Verdana" w:hAnsi="Verdana" w:cs="Calibri"/>
                <w:sz w:val="18"/>
                <w:szCs w:val="18"/>
                <w:lang w:val="en-GB"/>
              </w:rPr>
              <w:t>/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…</w:t>
            </w:r>
            <w:r>
              <w:rPr>
                <w:rFonts w:ascii="Verdana" w:hAnsi="Verdana" w:cs="Calibri"/>
                <w:sz w:val="18"/>
                <w:szCs w:val="18"/>
                <w:lang w:val="en-GB"/>
              </w:rPr>
              <w:t>/2017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) Content:…………………………………………………………………………………</w:t>
            </w:r>
          </w:p>
          <w:p w14:paraId="3D00F0C7" w14:textId="25AD8A8D" w:rsidR="00134556" w:rsidRPr="00134556" w:rsidRDefault="00134556" w:rsidP="00134556">
            <w:pPr>
              <w:spacing w:after="120"/>
              <w:ind w:left="-6" w:firstLine="6"/>
              <w:jc w:val="left"/>
              <w:rPr>
                <w:rFonts w:ascii="Verdana" w:hAnsi="Verdana" w:cs="Calibri"/>
                <w:sz w:val="18"/>
                <w:szCs w:val="18"/>
                <w:lang w:val="en-GB"/>
              </w:rPr>
            </w:pP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4</w:t>
            </w:r>
            <w:r w:rsidRPr="00134556">
              <w:rPr>
                <w:rFonts w:ascii="Verdana" w:hAnsi="Verdana" w:cs="Calibri"/>
                <w:sz w:val="18"/>
                <w:szCs w:val="18"/>
                <w:vertAlign w:val="superscript"/>
                <w:lang w:val="en-GB"/>
              </w:rPr>
              <w:t>th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 xml:space="preserve"> day:(</w:t>
            </w:r>
            <w:r w:rsidRPr="00134556">
              <w:rPr>
                <w:rFonts w:ascii="Verdana" w:hAnsi="Verdana" w:cs="Calibri"/>
                <w:i/>
                <w:sz w:val="18"/>
                <w:szCs w:val="18"/>
                <w:lang w:val="en-GB"/>
              </w:rPr>
              <w:t>date:</w:t>
            </w:r>
            <w:r>
              <w:rPr>
                <w:rFonts w:ascii="Verdana" w:hAnsi="Verdana" w:cs="Calibri"/>
                <w:sz w:val="18"/>
                <w:szCs w:val="18"/>
                <w:lang w:val="en-GB"/>
              </w:rPr>
              <w:t>…/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…</w:t>
            </w:r>
            <w:r>
              <w:rPr>
                <w:rFonts w:ascii="Verdana" w:hAnsi="Verdana" w:cs="Calibri"/>
                <w:sz w:val="18"/>
                <w:szCs w:val="18"/>
                <w:lang w:val="en-GB"/>
              </w:rPr>
              <w:t>/2017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) Content:………………………………………………………………………………..</w:t>
            </w:r>
          </w:p>
          <w:p w14:paraId="56E93A3A" w14:textId="0DA908D6" w:rsidR="00377526" w:rsidRPr="00490F95" w:rsidRDefault="00134556" w:rsidP="00134556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5</w:t>
            </w:r>
            <w:r w:rsidRPr="00134556">
              <w:rPr>
                <w:rFonts w:ascii="Verdana" w:hAnsi="Verdana" w:cs="Calibri"/>
                <w:sz w:val="18"/>
                <w:szCs w:val="18"/>
                <w:vertAlign w:val="superscript"/>
                <w:lang w:val="en-GB"/>
              </w:rPr>
              <w:t>th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 xml:space="preserve"> day:(</w:t>
            </w:r>
            <w:r w:rsidRPr="00134556">
              <w:rPr>
                <w:rFonts w:ascii="Verdana" w:hAnsi="Verdana" w:cs="Calibri"/>
                <w:i/>
                <w:sz w:val="18"/>
                <w:szCs w:val="18"/>
                <w:lang w:val="en-GB"/>
              </w:rPr>
              <w:t>date: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…</w:t>
            </w:r>
            <w:r>
              <w:rPr>
                <w:rFonts w:ascii="Verdana" w:hAnsi="Verdana" w:cs="Calibri"/>
                <w:sz w:val="18"/>
                <w:szCs w:val="18"/>
                <w:lang w:val="en-GB"/>
              </w:rPr>
              <w:t>/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…</w:t>
            </w:r>
            <w:r>
              <w:rPr>
                <w:rFonts w:ascii="Verdana" w:hAnsi="Verdana" w:cs="Calibri"/>
                <w:sz w:val="18"/>
                <w:szCs w:val="18"/>
                <w:lang w:val="en-GB"/>
              </w:rPr>
              <w:t>/2017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) Content:………………………………………………………………………………..</w:t>
            </w: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903247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8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6FF9ADC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56E93A4C" w14:textId="07FC36C8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</w:t>
            </w:r>
            <w:bookmarkStart w:id="0" w:name="_GoBack"/>
            <w:bookmarkEnd w:id="0"/>
            <w:r w:rsidRPr="00490F95"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56E93A4D" w14:textId="3C951B8A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</w:t>
            </w:r>
            <w:r w:rsidR="00DB6E3D">
              <w:rPr>
                <w:rFonts w:ascii="Verdana" w:hAnsi="Verdana" w:cs="Calibri"/>
                <w:sz w:val="20"/>
                <w:lang w:val="en-GB"/>
              </w:rPr>
              <w:t xml:space="preserve"> and Stamp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4CA03DC0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</w:t>
            </w:r>
            <w:r w:rsidR="00FB1B09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="00FB1B09">
              <w:rPr>
                <w:rFonts w:ascii="Verdana" w:hAnsi="Verdana" w:cs="Calibri"/>
                <w:b/>
                <w:i/>
                <w:sz w:val="16"/>
                <w:szCs w:val="16"/>
                <w:lang w:val="en-GB"/>
              </w:rPr>
              <w:t>(Head of the School/Dean of the Faculty)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56E93A52" w14:textId="3F4E45BD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</w:t>
            </w:r>
            <w:r w:rsidR="00DB6E3D">
              <w:rPr>
                <w:rFonts w:ascii="Verdana" w:hAnsi="Verdana" w:cs="Calibri"/>
                <w:sz w:val="20"/>
                <w:lang w:val="en-GB"/>
              </w:rPr>
              <w:t xml:space="preserve"> and Stamp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5AFC66" w14:textId="77777777" w:rsidR="00730D12" w:rsidRDefault="00730D12">
      <w:r>
        <w:separator/>
      </w:r>
    </w:p>
  </w:endnote>
  <w:endnote w:type="continuationSeparator" w:id="0">
    <w:p w14:paraId="6EB6897D" w14:textId="77777777" w:rsidR="00730D12" w:rsidRDefault="00730D12">
      <w:r>
        <w:continuationSeparator/>
      </w:r>
    </w:p>
  </w:endnote>
  <w:endnote w:id="1">
    <w:p w14:paraId="3C941FDC" w14:textId="6B57A34A" w:rsidR="00AA696D" w:rsidRPr="002F549E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</w:endnote>
  <w:endnote w:id="2">
    <w:p w14:paraId="56E93A66" w14:textId="6C4DC342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40CBC684" w:rsidR="009F5B61" w:rsidRPr="002F549E" w:rsidRDefault="009F5B61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All refererences to "</w:t>
      </w:r>
      <w:r w:rsidRPr="002F549E">
        <w:rPr>
          <w:rFonts w:ascii="Verdana" w:hAnsi="Verdana"/>
          <w:b/>
          <w:sz w:val="16"/>
          <w:szCs w:val="16"/>
          <w:lang w:val="en-GB"/>
        </w:rPr>
        <w:t>enterprise</w:t>
      </w:r>
      <w:r w:rsidRPr="002F549E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2F549E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14:paraId="5923D6CA" w14:textId="4F12E9CC"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14:paraId="56E93A69" w14:textId="6592F2E0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B" w14:textId="49072796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8">
    <w:p w14:paraId="70AAE2E3" w14:textId="538EC549" w:rsidR="00153B61" w:rsidRPr="004208DA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can be provided electronically or through any other means accessible to the </w:t>
      </w:r>
      <w:r w:rsidR="00131D6D">
        <w:rPr>
          <w:rFonts w:ascii="Verdana" w:hAnsi="Verdana" w:cs="Calibri"/>
          <w:sz w:val="16"/>
          <w:szCs w:val="16"/>
          <w:lang w:val="en-GB"/>
        </w:rPr>
        <w:t>staff member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 and the </w:t>
      </w:r>
      <w:r w:rsidR="00131D6D">
        <w:rPr>
          <w:rFonts w:ascii="Verdana" w:hAnsi="Verdana" w:cs="Calibri"/>
          <w:sz w:val="16"/>
          <w:szCs w:val="16"/>
          <w:lang w:val="en-GB"/>
        </w:rPr>
        <w:t>s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ending </w:t>
      </w:r>
      <w:r w:rsidR="00131D6D">
        <w:rPr>
          <w:rFonts w:ascii="Verdana" w:hAnsi="Verdana" w:cs="Calibri"/>
          <w:sz w:val="16"/>
          <w:szCs w:val="16"/>
          <w:lang w:val="en-GB"/>
        </w:rPr>
        <w:t>i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>nstitution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7A0C606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1247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119803" w14:textId="77777777" w:rsidR="00730D12" w:rsidRDefault="00730D12">
      <w:r>
        <w:separator/>
      </w:r>
    </w:p>
  </w:footnote>
  <w:footnote w:type="continuationSeparator" w:id="0">
    <w:p w14:paraId="32051F44" w14:textId="77777777" w:rsidR="00730D12" w:rsidRDefault="00730D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59" w14:textId="37C85264" w:rsidR="00B6735A" w:rsidRPr="00B6735A" w:rsidRDefault="00B6735A">
    <w:pPr>
      <w:rPr>
        <w:rFonts w:ascii="Arial Narrow" w:hAnsi="Arial Narrow"/>
        <w:sz w:val="18"/>
        <w:szCs w:val="18"/>
        <w:lang w:val="en-GB"/>
      </w:rPr>
    </w:pPr>
    <w:r w:rsidRPr="00B6735A">
      <w:rPr>
        <w:rFonts w:ascii="Arial Narrow" w:hAnsi="Arial Narrow"/>
        <w:sz w:val="18"/>
        <w:szCs w:val="18"/>
        <w:lang w:val="en-GB"/>
      </w:rPr>
      <w:t>GfNA</w:t>
    </w:r>
    <w:r w:rsidR="001A4319">
      <w:rPr>
        <w:rFonts w:ascii="Arial Narrow" w:hAnsi="Arial Narrow"/>
        <w:sz w:val="18"/>
        <w:szCs w:val="18"/>
        <w:lang w:val="en-GB"/>
      </w:rPr>
      <w:t>-II</w:t>
    </w:r>
    <w:r w:rsidR="00F64F47">
      <w:rPr>
        <w:rFonts w:ascii="Arial Narrow" w:hAnsi="Arial Narrow"/>
        <w:sz w:val="18"/>
        <w:szCs w:val="18"/>
        <w:lang w:val="en-GB"/>
      </w:rPr>
      <w:t>.7</w:t>
    </w:r>
    <w:r w:rsidR="001A4319">
      <w:rPr>
        <w:rFonts w:ascii="Arial Narrow" w:hAnsi="Arial Narrow"/>
        <w:sz w:val="18"/>
        <w:szCs w:val="18"/>
        <w:lang w:val="en-GB"/>
      </w:rPr>
      <w:t>-C-Annex</w:t>
    </w:r>
    <w:r w:rsidRPr="00B6735A">
      <w:rPr>
        <w:rFonts w:ascii="Arial Narrow" w:hAnsi="Arial Narrow"/>
        <w:sz w:val="18"/>
        <w:szCs w:val="18"/>
        <w:lang w:val="en-GB"/>
      </w:rPr>
      <w:t>-Erasmus+ HE</w:t>
    </w:r>
    <w:r w:rsidR="001A4319">
      <w:rPr>
        <w:rFonts w:ascii="Arial Narrow" w:hAnsi="Arial Narrow"/>
        <w:sz w:val="18"/>
        <w:szCs w:val="18"/>
        <w:lang w:val="en-GB"/>
      </w:rPr>
      <w:t xml:space="preserve"> Staff</w:t>
    </w:r>
    <w:r w:rsidRPr="00B6735A">
      <w:rPr>
        <w:rFonts w:ascii="Arial Narrow" w:hAnsi="Arial Narrow"/>
        <w:sz w:val="18"/>
        <w:szCs w:val="18"/>
        <w:lang w:val="en-GB"/>
      </w:rPr>
      <w:t xml:space="preserve"> Mobility </w:t>
    </w:r>
    <w:r w:rsidR="001A4319">
      <w:rPr>
        <w:rFonts w:ascii="Arial Narrow" w:hAnsi="Arial Narrow"/>
        <w:sz w:val="18"/>
        <w:szCs w:val="18"/>
        <w:lang w:val="en-GB"/>
      </w:rPr>
      <w:t>A</w:t>
    </w:r>
    <w:r w:rsidRPr="00B6735A">
      <w:rPr>
        <w:rFonts w:ascii="Arial Narrow" w:hAnsi="Arial Narrow"/>
        <w:sz w:val="18"/>
        <w:szCs w:val="18"/>
        <w:lang w:val="en-GB"/>
      </w:rPr>
      <w:t xml:space="preserve">greement </w:t>
    </w:r>
    <w:r w:rsidR="008674B4">
      <w:rPr>
        <w:rFonts w:ascii="Arial Narrow" w:hAnsi="Arial Narrow"/>
        <w:sz w:val="18"/>
        <w:szCs w:val="18"/>
        <w:lang w:val="en-GB"/>
      </w:rPr>
      <w:t xml:space="preserve">for </w:t>
    </w:r>
    <w:r w:rsidRPr="00B6735A">
      <w:rPr>
        <w:rFonts w:ascii="Arial Narrow" w:hAnsi="Arial Narrow"/>
        <w:sz w:val="18"/>
        <w:szCs w:val="18"/>
        <w:lang w:val="en-GB"/>
      </w:rPr>
      <w:t>teaching –</w:t>
    </w:r>
    <w:r w:rsidR="007577D1">
      <w:rPr>
        <w:rFonts w:ascii="Arial Narrow" w:hAnsi="Arial Narrow"/>
        <w:sz w:val="18"/>
        <w:szCs w:val="18"/>
        <w:lang w:val="en-GB"/>
      </w:rPr>
      <w:t xml:space="preserve"> </w:t>
    </w:r>
    <w:r w:rsidR="00F64F47">
      <w:rPr>
        <w:rFonts w:ascii="Arial Narrow" w:hAnsi="Arial Narrow"/>
        <w:sz w:val="18"/>
        <w:szCs w:val="18"/>
        <w:lang w:val="en-GB"/>
      </w:rPr>
      <w:t>2016</w:t>
    </w:r>
    <w:r w:rsidR="00C41422">
      <w:rPr>
        <w:noProof/>
        <w:lang w:val="en-US"/>
      </w:rPr>
      <w:drawing>
        <wp:anchor distT="0" distB="0" distL="114300" distR="114300" simplePos="0" relativeHeight="251660288" behindDoc="0" locked="0" layoutInCell="1" allowOverlap="1" wp14:anchorId="1B0DA14B" wp14:editId="74F1815A">
          <wp:simplePos x="0" y="0"/>
          <wp:positionH relativeFrom="column">
            <wp:posOffset>5339715</wp:posOffset>
          </wp:positionH>
          <wp:positionV relativeFrom="paragraph">
            <wp:posOffset>-107315</wp:posOffset>
          </wp:positionV>
          <wp:extent cx="704850" cy="1190625"/>
          <wp:effectExtent l="0" t="0" r="0" b="9525"/>
          <wp:wrapThrough wrapText="bothSides">
            <wp:wrapPolygon edited="0">
              <wp:start x="0" y="0"/>
              <wp:lineTo x="0" y="21427"/>
              <wp:lineTo x="21016" y="21427"/>
              <wp:lineTo x="21016" y="0"/>
              <wp:lineTo x="0" y="0"/>
            </wp:wrapPolygon>
          </wp:wrapThrough>
          <wp:docPr id="2" name="Picture 2" descr="AUTH_LETTERS_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UTH_LETTERS_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903247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43F3B390" w:rsidR="00E01AAA" w:rsidRPr="00AD66BB" w:rsidRDefault="005F58C3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noProof/>
              <w:sz w:val="16"/>
              <w:szCs w:val="16"/>
              <w:lang w:val="en-US"/>
            </w:rPr>
            <mc:AlternateContent>
              <mc:Choice Requires="wps">
                <w:drawing>
                  <wp:anchor distT="45720" distB="45720" distL="114300" distR="114300" simplePos="0" relativeHeight="251662336" behindDoc="0" locked="0" layoutInCell="1" allowOverlap="1" wp14:anchorId="773C75F9" wp14:editId="3E4E7AA8">
                    <wp:simplePos x="0" y="0"/>
                    <wp:positionH relativeFrom="margin">
                      <wp:posOffset>0</wp:posOffset>
                    </wp:positionH>
                    <wp:positionV relativeFrom="paragraph">
                      <wp:posOffset>499110</wp:posOffset>
                    </wp:positionV>
                    <wp:extent cx="2278380" cy="243840"/>
                    <wp:effectExtent l="0" t="0" r="7620" b="3810"/>
                    <wp:wrapSquare wrapText="bothSides"/>
                    <wp:docPr id="6" name="Text Box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278380" cy="2438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2D143DB" w14:textId="77777777" w:rsidR="005F58C3" w:rsidRPr="00C45C38" w:rsidRDefault="005F58C3" w:rsidP="005F58C3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center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20"/>
                                    <w:szCs w:val="22"/>
                                    <w:lang w:val="en-GB"/>
                                  </w:rPr>
                                </w:pPr>
                                <w:r w:rsidRPr="00C45C38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20"/>
                                    <w:szCs w:val="22"/>
                                    <w:lang w:val="en-GB"/>
                                  </w:rPr>
                                  <w:t>International Credit Mobility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73C75F9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" o:spid="_x0000_s1026" type="#_x0000_t202" style="position:absolute;left:0;text-align:left;margin-left:0;margin-top:39.3pt;width:179.4pt;height:19.2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" stroked="f">
                    <v:textbox>
                      <w:txbxContent>
                        <w:p w14:paraId="52D143DB" w14:textId="77777777" w:rsidR="005F58C3" w:rsidRPr="00C45C38" w:rsidRDefault="005F58C3" w:rsidP="005F58C3">
                          <w:pPr>
                            <w:tabs>
                              <w:tab w:val="left" w:pos="3119"/>
                            </w:tabs>
                            <w:spacing w:after="0"/>
                            <w:jc w:val="center"/>
                            <w:rPr>
                              <w:rFonts w:ascii="Verdana" w:hAnsi="Verdana"/>
                              <w:b/>
                              <w:color w:val="003CB4"/>
                              <w:sz w:val="20"/>
                              <w:szCs w:val="22"/>
                              <w:lang w:val="en-GB"/>
                            </w:rPr>
                          </w:pPr>
                          <w:r w:rsidRPr="00C45C38">
                            <w:rPr>
                              <w:rFonts w:ascii="Verdana" w:hAnsi="Verdana"/>
                              <w:b/>
                              <w:color w:val="003CB4"/>
                              <w:sz w:val="20"/>
                              <w:szCs w:val="22"/>
                              <w:lang w:val="en-GB"/>
                            </w:rPr>
                            <w:t>International Credit Mobility</w:t>
                          </w: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  <w:r w:rsidR="003A2F6D">
            <w:rPr>
              <w:rFonts w:ascii="Verdana" w:hAnsi="Verdana"/>
              <w:b/>
              <w:noProof/>
              <w:sz w:val="18"/>
              <w:szCs w:val="18"/>
              <w:lang w:val="en-US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6E93A62" wp14:editId="56E93A63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E93A6D" w14:textId="4CD86741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2D12F2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6E93A6E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6E93A6F" w14:textId="77777777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  <w:p w14:paraId="56E93A70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56E93A62" id="Text Box 7" o:spid="_x0000_s1027" type="#_x0000_t202" style="position:absolute;left:0;text-align:left;margin-left:138.45pt;margin-top:2.2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DIXtQIAAMA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" filled="f" stroked="f">
                    <v:textbo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3A2F6D"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56E93A64" wp14:editId="56E93A65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77777777" w:rsidR="00506408" w:rsidRPr="00B6735A" w:rsidRDefault="00506408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4556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1386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35AE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D5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58C3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743"/>
    <w:rsid w:val="006F38E0"/>
    <w:rsid w:val="006F44FD"/>
    <w:rsid w:val="006F57DE"/>
    <w:rsid w:val="006F6EA3"/>
    <w:rsid w:val="0070242A"/>
    <w:rsid w:val="007064C9"/>
    <w:rsid w:val="00711FB9"/>
    <w:rsid w:val="0071242D"/>
    <w:rsid w:val="0071247C"/>
    <w:rsid w:val="007127CF"/>
    <w:rsid w:val="00713494"/>
    <w:rsid w:val="00713E3E"/>
    <w:rsid w:val="00716A65"/>
    <w:rsid w:val="00717CFD"/>
    <w:rsid w:val="007242C0"/>
    <w:rsid w:val="00727BA7"/>
    <w:rsid w:val="007306FD"/>
    <w:rsid w:val="00730D12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3247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57CB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4879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55E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3D24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6B6E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422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9B0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6E3D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6B7E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1B09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E939CB"/>
  <w15:docId w15:val="{143A24C3-77DC-4BAB-95B2-F760F13F2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C41422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51FBAC3A-A1A6-4541-A8E3-CA3AE5D58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1</TotalTime>
  <Pages>3</Pages>
  <Words>530</Words>
  <Characters>3024</Characters>
  <Application>Microsoft Office Word</Application>
  <DocSecurity>0</DocSecurity>
  <PresentationFormat>Microsoft Word 11.0</PresentationFormat>
  <Lines>25</Lines>
  <Paragraphs>7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3547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Milica</cp:lastModifiedBy>
  <cp:revision>6</cp:revision>
  <cp:lastPrinted>2013-11-06T08:46:00Z</cp:lastPrinted>
  <dcterms:created xsi:type="dcterms:W3CDTF">2017-02-16T07:53:00Z</dcterms:created>
  <dcterms:modified xsi:type="dcterms:W3CDTF">2018-02-28T12:35:00Z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